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C" w:rsidRPr="0033596E" w:rsidRDefault="0087202C" w:rsidP="0087202C">
      <w:pPr>
        <w:spacing w:before="13"/>
        <w:ind w:right="-7"/>
        <w:rPr>
          <w:b/>
          <w:spacing w:val="1"/>
          <w:sz w:val="24"/>
          <w:szCs w:val="36"/>
        </w:rPr>
      </w:pPr>
      <w:proofErr w:type="spellStart"/>
      <w:r w:rsidRPr="0033596E">
        <w:rPr>
          <w:b/>
          <w:spacing w:val="1"/>
          <w:sz w:val="24"/>
          <w:szCs w:val="36"/>
        </w:rPr>
        <w:t>Contoh</w:t>
      </w:r>
      <w:proofErr w:type="spellEnd"/>
      <w:r w:rsidRPr="0033596E">
        <w:rPr>
          <w:b/>
          <w:spacing w:val="1"/>
          <w:sz w:val="24"/>
          <w:szCs w:val="36"/>
        </w:rPr>
        <w:t xml:space="preserve">: </w:t>
      </w:r>
    </w:p>
    <w:p w:rsidR="0087202C" w:rsidRPr="008F7530" w:rsidRDefault="0087202C" w:rsidP="0087202C">
      <w:pPr>
        <w:spacing w:before="13"/>
        <w:ind w:right="-7"/>
        <w:jc w:val="center"/>
        <w:rPr>
          <w:sz w:val="32"/>
          <w:szCs w:val="36"/>
        </w:rPr>
      </w:pPr>
      <w:r w:rsidRPr="008F7530">
        <w:rPr>
          <w:b/>
          <w:spacing w:val="1"/>
          <w:sz w:val="32"/>
          <w:szCs w:val="36"/>
        </w:rPr>
        <w:t>P</w:t>
      </w:r>
      <w:r w:rsidRPr="008F7530">
        <w:rPr>
          <w:b/>
          <w:spacing w:val="-1"/>
          <w:sz w:val="32"/>
          <w:szCs w:val="36"/>
        </w:rPr>
        <w:t>R</w:t>
      </w:r>
      <w:r w:rsidRPr="008F7530">
        <w:rPr>
          <w:b/>
          <w:spacing w:val="1"/>
          <w:sz w:val="32"/>
          <w:szCs w:val="36"/>
        </w:rPr>
        <w:t>OPO</w:t>
      </w:r>
      <w:r w:rsidRPr="008F7530">
        <w:rPr>
          <w:b/>
          <w:spacing w:val="-1"/>
          <w:sz w:val="32"/>
          <w:szCs w:val="36"/>
        </w:rPr>
        <w:t>SA</w:t>
      </w:r>
      <w:r w:rsidRPr="008F7530">
        <w:rPr>
          <w:b/>
          <w:sz w:val="32"/>
          <w:szCs w:val="36"/>
        </w:rPr>
        <w:t>L</w:t>
      </w:r>
      <w:r w:rsidRPr="008F7530">
        <w:rPr>
          <w:b/>
          <w:spacing w:val="-6"/>
          <w:sz w:val="32"/>
          <w:szCs w:val="36"/>
        </w:rPr>
        <w:t xml:space="preserve"> </w:t>
      </w:r>
      <w:r w:rsidRPr="008F7530">
        <w:rPr>
          <w:b/>
          <w:spacing w:val="-1"/>
          <w:sz w:val="32"/>
          <w:szCs w:val="36"/>
        </w:rPr>
        <w:t>P</w:t>
      </w:r>
      <w:r w:rsidRPr="008F7530">
        <w:rPr>
          <w:b/>
          <w:sz w:val="32"/>
          <w:szCs w:val="36"/>
        </w:rPr>
        <w:t>E</w:t>
      </w:r>
      <w:r w:rsidRPr="008F7530">
        <w:rPr>
          <w:b/>
          <w:spacing w:val="-1"/>
          <w:w w:val="99"/>
          <w:sz w:val="32"/>
          <w:szCs w:val="36"/>
        </w:rPr>
        <w:t>N</w:t>
      </w:r>
      <w:r w:rsidRPr="008F7530">
        <w:rPr>
          <w:b/>
          <w:sz w:val="32"/>
          <w:szCs w:val="36"/>
        </w:rPr>
        <w:t>EL</w:t>
      </w:r>
      <w:r w:rsidRPr="008F7530">
        <w:rPr>
          <w:b/>
          <w:spacing w:val="-1"/>
          <w:w w:val="99"/>
          <w:sz w:val="32"/>
          <w:szCs w:val="36"/>
        </w:rPr>
        <w:t>I</w:t>
      </w:r>
      <w:r w:rsidRPr="008F7530">
        <w:rPr>
          <w:b/>
          <w:sz w:val="32"/>
          <w:szCs w:val="36"/>
        </w:rPr>
        <w:t>T</w:t>
      </w:r>
      <w:r w:rsidRPr="008F7530">
        <w:rPr>
          <w:b/>
          <w:spacing w:val="2"/>
          <w:w w:val="99"/>
          <w:sz w:val="32"/>
          <w:szCs w:val="36"/>
        </w:rPr>
        <w:t>I</w:t>
      </w:r>
      <w:r w:rsidRPr="008F7530">
        <w:rPr>
          <w:b/>
          <w:spacing w:val="-1"/>
          <w:w w:val="99"/>
          <w:sz w:val="32"/>
          <w:szCs w:val="36"/>
        </w:rPr>
        <w:t>A</w:t>
      </w:r>
      <w:r w:rsidRPr="008F7530">
        <w:rPr>
          <w:b/>
          <w:w w:val="99"/>
          <w:sz w:val="32"/>
          <w:szCs w:val="36"/>
        </w:rPr>
        <w:t>N</w:t>
      </w: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before="7" w:line="200" w:lineRule="exact"/>
      </w:pPr>
    </w:p>
    <w:p w:rsidR="0087202C" w:rsidRPr="008F7530" w:rsidRDefault="0087202C" w:rsidP="0087202C">
      <w:pPr>
        <w:ind w:right="-7"/>
        <w:jc w:val="center"/>
        <w:rPr>
          <w:sz w:val="28"/>
          <w:szCs w:val="36"/>
        </w:rPr>
      </w:pPr>
      <w:r w:rsidRPr="008F7530">
        <w:rPr>
          <w:w w:val="99"/>
          <w:sz w:val="28"/>
          <w:szCs w:val="36"/>
        </w:rPr>
        <w:t>JUDUL-------------------</w:t>
      </w:r>
      <w:r w:rsidRPr="008F7530">
        <w:rPr>
          <w:spacing w:val="-2"/>
          <w:w w:val="99"/>
          <w:sz w:val="28"/>
          <w:szCs w:val="36"/>
        </w:rPr>
        <w:t>-</w:t>
      </w:r>
      <w:r w:rsidRPr="008F7530">
        <w:rPr>
          <w:w w:val="99"/>
          <w:sz w:val="28"/>
          <w:szCs w:val="36"/>
        </w:rPr>
        <w:t>-------------------</w:t>
      </w:r>
      <w:r w:rsidRPr="008F7530">
        <w:rPr>
          <w:spacing w:val="-2"/>
          <w:w w:val="99"/>
          <w:sz w:val="28"/>
          <w:szCs w:val="36"/>
        </w:rPr>
        <w:t>-</w:t>
      </w:r>
      <w:r w:rsidRPr="008F7530">
        <w:rPr>
          <w:w w:val="99"/>
          <w:sz w:val="28"/>
          <w:szCs w:val="36"/>
        </w:rPr>
        <w:t>-------------------</w:t>
      </w:r>
      <w:r w:rsidRPr="008F7530">
        <w:rPr>
          <w:spacing w:val="-2"/>
          <w:w w:val="99"/>
          <w:sz w:val="28"/>
          <w:szCs w:val="36"/>
        </w:rPr>
        <w:t>-</w:t>
      </w:r>
      <w:r w:rsidRPr="008F7530">
        <w:rPr>
          <w:w w:val="99"/>
          <w:sz w:val="28"/>
          <w:szCs w:val="36"/>
        </w:rPr>
        <w:t>-------------------------</w:t>
      </w:r>
      <w:r w:rsidRPr="008F7530">
        <w:rPr>
          <w:spacing w:val="-2"/>
          <w:w w:val="99"/>
          <w:sz w:val="28"/>
          <w:szCs w:val="36"/>
        </w:rPr>
        <w:t>-</w:t>
      </w:r>
      <w:r w:rsidRPr="008F7530">
        <w:rPr>
          <w:w w:val="99"/>
          <w:sz w:val="28"/>
          <w:szCs w:val="36"/>
        </w:rPr>
        <w:t>-------------------</w:t>
      </w:r>
      <w:r w:rsidRPr="008F7530">
        <w:rPr>
          <w:spacing w:val="-2"/>
          <w:w w:val="99"/>
          <w:sz w:val="28"/>
          <w:szCs w:val="36"/>
        </w:rPr>
        <w:t>-</w:t>
      </w:r>
      <w:r w:rsidRPr="008F7530">
        <w:rPr>
          <w:w w:val="99"/>
          <w:sz w:val="28"/>
          <w:szCs w:val="36"/>
        </w:rPr>
        <w:t>-------------------</w:t>
      </w:r>
      <w:r w:rsidRPr="008F7530">
        <w:rPr>
          <w:spacing w:val="-2"/>
          <w:w w:val="99"/>
          <w:sz w:val="28"/>
          <w:szCs w:val="36"/>
        </w:rPr>
        <w:t>-</w:t>
      </w:r>
      <w:r w:rsidRPr="008F7530">
        <w:rPr>
          <w:w w:val="99"/>
          <w:sz w:val="28"/>
          <w:szCs w:val="36"/>
        </w:rPr>
        <w:t>------</w:t>
      </w:r>
    </w:p>
    <w:p w:rsidR="0087202C" w:rsidRPr="008F7530" w:rsidRDefault="0087202C" w:rsidP="0087202C">
      <w:pPr>
        <w:spacing w:before="1"/>
        <w:ind w:right="-7"/>
        <w:jc w:val="center"/>
        <w:rPr>
          <w:sz w:val="28"/>
          <w:szCs w:val="36"/>
        </w:rPr>
      </w:pPr>
      <w:r w:rsidRPr="008F7530">
        <w:rPr>
          <w:w w:val="99"/>
          <w:sz w:val="28"/>
          <w:szCs w:val="36"/>
        </w:rPr>
        <w:t>-------------------</w:t>
      </w:r>
      <w:r w:rsidRPr="008F7530">
        <w:rPr>
          <w:spacing w:val="-2"/>
          <w:w w:val="99"/>
          <w:sz w:val="28"/>
          <w:szCs w:val="36"/>
        </w:rPr>
        <w:t>-</w:t>
      </w:r>
      <w:r w:rsidRPr="008F7530">
        <w:rPr>
          <w:w w:val="99"/>
          <w:sz w:val="28"/>
          <w:szCs w:val="36"/>
        </w:rPr>
        <w:t>-------------------</w:t>
      </w:r>
      <w:r w:rsidRPr="008F7530">
        <w:rPr>
          <w:spacing w:val="-2"/>
          <w:w w:val="99"/>
          <w:sz w:val="28"/>
          <w:szCs w:val="36"/>
        </w:rPr>
        <w:t>-</w:t>
      </w:r>
      <w:r w:rsidRPr="008F7530">
        <w:rPr>
          <w:w w:val="99"/>
          <w:sz w:val="28"/>
          <w:szCs w:val="36"/>
        </w:rPr>
        <w:t>---------</w:t>
      </w: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before="17" w:line="260" w:lineRule="exact"/>
        <w:rPr>
          <w:sz w:val="26"/>
          <w:szCs w:val="26"/>
        </w:rPr>
      </w:pPr>
    </w:p>
    <w:p w:rsidR="0087202C" w:rsidRPr="008F7530" w:rsidRDefault="0087202C" w:rsidP="0087202C">
      <w:pPr>
        <w:spacing w:line="320" w:lineRule="exact"/>
        <w:ind w:right="-7"/>
        <w:jc w:val="center"/>
        <w:rPr>
          <w:spacing w:val="1"/>
          <w:sz w:val="24"/>
          <w:szCs w:val="28"/>
        </w:rPr>
      </w:pPr>
      <w:proofErr w:type="spellStart"/>
      <w:r w:rsidRPr="008F7530">
        <w:rPr>
          <w:spacing w:val="-1"/>
          <w:sz w:val="24"/>
          <w:szCs w:val="28"/>
        </w:rPr>
        <w:t>D</w:t>
      </w:r>
      <w:r w:rsidRPr="008F7530">
        <w:rPr>
          <w:spacing w:val="1"/>
          <w:sz w:val="24"/>
          <w:szCs w:val="28"/>
        </w:rPr>
        <w:t>i</w:t>
      </w:r>
      <w:r w:rsidRPr="008F7530">
        <w:rPr>
          <w:sz w:val="24"/>
          <w:szCs w:val="28"/>
        </w:rPr>
        <w:t>a</w:t>
      </w:r>
      <w:r w:rsidRPr="008F7530">
        <w:rPr>
          <w:spacing w:val="-1"/>
          <w:sz w:val="24"/>
          <w:szCs w:val="28"/>
        </w:rPr>
        <w:t>j</w:t>
      </w:r>
      <w:r w:rsidRPr="008F7530">
        <w:rPr>
          <w:spacing w:val="1"/>
          <w:sz w:val="24"/>
          <w:szCs w:val="28"/>
        </w:rPr>
        <w:t>u</w:t>
      </w:r>
      <w:r w:rsidRPr="008F7530">
        <w:rPr>
          <w:spacing w:val="-1"/>
          <w:sz w:val="24"/>
          <w:szCs w:val="28"/>
        </w:rPr>
        <w:t>k</w:t>
      </w:r>
      <w:r w:rsidRPr="008F7530">
        <w:rPr>
          <w:sz w:val="24"/>
          <w:szCs w:val="28"/>
        </w:rPr>
        <w:t>an</w:t>
      </w:r>
      <w:proofErr w:type="spellEnd"/>
      <w:r w:rsidRPr="008F7530">
        <w:rPr>
          <w:spacing w:val="-2"/>
          <w:sz w:val="24"/>
          <w:szCs w:val="28"/>
        </w:rPr>
        <w:t xml:space="preserve"> </w:t>
      </w:r>
      <w:proofErr w:type="spellStart"/>
      <w:r w:rsidRPr="008F7530">
        <w:rPr>
          <w:spacing w:val="1"/>
          <w:sz w:val="24"/>
          <w:szCs w:val="28"/>
        </w:rPr>
        <w:t>u</w:t>
      </w:r>
      <w:r w:rsidRPr="008F7530">
        <w:rPr>
          <w:spacing w:val="-1"/>
          <w:sz w:val="24"/>
          <w:szCs w:val="28"/>
        </w:rPr>
        <w:t>nt</w:t>
      </w:r>
      <w:r w:rsidRPr="008F7530">
        <w:rPr>
          <w:spacing w:val="1"/>
          <w:sz w:val="24"/>
          <w:szCs w:val="28"/>
        </w:rPr>
        <w:t>u</w:t>
      </w:r>
      <w:r w:rsidRPr="008F7530">
        <w:rPr>
          <w:sz w:val="24"/>
          <w:szCs w:val="28"/>
        </w:rPr>
        <w:t>k</w:t>
      </w:r>
      <w:proofErr w:type="spellEnd"/>
      <w:r w:rsidRPr="008F7530">
        <w:rPr>
          <w:spacing w:val="-2"/>
          <w:sz w:val="24"/>
          <w:szCs w:val="28"/>
        </w:rPr>
        <w:t xml:space="preserve"> </w:t>
      </w:r>
      <w:proofErr w:type="spellStart"/>
      <w:r w:rsidRPr="008F7530">
        <w:rPr>
          <w:spacing w:val="1"/>
          <w:sz w:val="24"/>
          <w:szCs w:val="28"/>
        </w:rPr>
        <w:t>p</w:t>
      </w:r>
      <w:r w:rsidRPr="008F7530">
        <w:rPr>
          <w:spacing w:val="-2"/>
          <w:sz w:val="24"/>
          <w:szCs w:val="28"/>
        </w:rPr>
        <w:t>e</w:t>
      </w:r>
      <w:r w:rsidRPr="008F7530">
        <w:rPr>
          <w:spacing w:val="1"/>
          <w:sz w:val="24"/>
          <w:szCs w:val="28"/>
        </w:rPr>
        <w:t>n</w:t>
      </w:r>
      <w:r w:rsidRPr="008F7530">
        <w:rPr>
          <w:spacing w:val="-1"/>
          <w:sz w:val="24"/>
          <w:szCs w:val="28"/>
        </w:rPr>
        <w:t>y</w:t>
      </w:r>
      <w:r w:rsidRPr="008F7530">
        <w:rPr>
          <w:spacing w:val="1"/>
          <w:sz w:val="24"/>
          <w:szCs w:val="28"/>
        </w:rPr>
        <w:t>u</w:t>
      </w:r>
      <w:r w:rsidRPr="008F7530">
        <w:rPr>
          <w:spacing w:val="-1"/>
          <w:sz w:val="24"/>
          <w:szCs w:val="28"/>
        </w:rPr>
        <w:t>su</w:t>
      </w:r>
      <w:r w:rsidRPr="008F7530">
        <w:rPr>
          <w:spacing w:val="1"/>
          <w:sz w:val="24"/>
          <w:szCs w:val="28"/>
        </w:rPr>
        <w:t>n</w:t>
      </w:r>
      <w:r w:rsidRPr="008F7530">
        <w:rPr>
          <w:sz w:val="24"/>
          <w:szCs w:val="28"/>
        </w:rPr>
        <w:t>an</w:t>
      </w:r>
      <w:proofErr w:type="spellEnd"/>
      <w:r w:rsidRPr="008F7530">
        <w:rPr>
          <w:spacing w:val="-2"/>
          <w:sz w:val="24"/>
          <w:szCs w:val="28"/>
        </w:rPr>
        <w:t xml:space="preserve"> </w:t>
      </w:r>
      <w:proofErr w:type="spellStart"/>
      <w:r>
        <w:rPr>
          <w:spacing w:val="-1"/>
          <w:sz w:val="24"/>
          <w:szCs w:val="28"/>
        </w:rPr>
        <w:t>skripsi</w:t>
      </w:r>
      <w:proofErr w:type="spellEnd"/>
      <w:r>
        <w:rPr>
          <w:spacing w:val="-1"/>
          <w:sz w:val="24"/>
          <w:szCs w:val="28"/>
        </w:rPr>
        <w:t xml:space="preserve"> </w:t>
      </w:r>
      <w:proofErr w:type="spellStart"/>
      <w:r w:rsidRPr="008F7530">
        <w:rPr>
          <w:spacing w:val="1"/>
          <w:sz w:val="24"/>
          <w:szCs w:val="28"/>
        </w:rPr>
        <w:t>pada</w:t>
      </w:r>
      <w:proofErr w:type="spellEnd"/>
      <w:r w:rsidRPr="008F7530">
        <w:rPr>
          <w:spacing w:val="1"/>
          <w:sz w:val="24"/>
          <w:szCs w:val="28"/>
        </w:rPr>
        <w:t xml:space="preserve"> </w:t>
      </w:r>
    </w:p>
    <w:p w:rsidR="0087202C" w:rsidRPr="008F7530" w:rsidRDefault="0087202C" w:rsidP="0087202C">
      <w:pPr>
        <w:spacing w:line="320" w:lineRule="exact"/>
        <w:ind w:right="-7"/>
        <w:jc w:val="center"/>
        <w:rPr>
          <w:sz w:val="24"/>
          <w:szCs w:val="28"/>
        </w:rPr>
      </w:pPr>
      <w:r w:rsidRPr="008F7530">
        <w:rPr>
          <w:spacing w:val="1"/>
          <w:sz w:val="24"/>
          <w:szCs w:val="28"/>
        </w:rPr>
        <w:t xml:space="preserve">Program </w:t>
      </w:r>
      <w:proofErr w:type="spellStart"/>
      <w:r w:rsidRPr="008F7530">
        <w:rPr>
          <w:spacing w:val="1"/>
          <w:sz w:val="24"/>
          <w:szCs w:val="28"/>
        </w:rPr>
        <w:t>Studi</w:t>
      </w:r>
      <w:proofErr w:type="spellEnd"/>
      <w:r w:rsidRPr="008F7530">
        <w:rPr>
          <w:spacing w:val="1"/>
          <w:sz w:val="24"/>
          <w:szCs w:val="28"/>
        </w:rPr>
        <w:t xml:space="preserve"> </w:t>
      </w:r>
      <w:proofErr w:type="spellStart"/>
      <w:r w:rsidRPr="008F7530">
        <w:rPr>
          <w:spacing w:val="1"/>
          <w:sz w:val="24"/>
          <w:szCs w:val="28"/>
        </w:rPr>
        <w:t>Pendidikan</w:t>
      </w:r>
      <w:proofErr w:type="spellEnd"/>
      <w:r w:rsidRPr="008F7530">
        <w:rPr>
          <w:spacing w:val="1"/>
          <w:sz w:val="24"/>
          <w:szCs w:val="28"/>
        </w:rPr>
        <w:t xml:space="preserve"> </w:t>
      </w:r>
      <w:proofErr w:type="spellStart"/>
      <w:r>
        <w:rPr>
          <w:spacing w:val="1"/>
          <w:sz w:val="24"/>
          <w:szCs w:val="28"/>
        </w:rPr>
        <w:t>Masyarakat</w:t>
      </w:r>
      <w:proofErr w:type="spellEnd"/>
    </w:p>
    <w:p w:rsidR="0087202C" w:rsidRDefault="0087202C" w:rsidP="0087202C">
      <w:pPr>
        <w:spacing w:before="5" w:line="180" w:lineRule="exact"/>
        <w:rPr>
          <w:sz w:val="19"/>
          <w:szCs w:val="19"/>
        </w:rPr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CD08A01" wp14:editId="474B27D2">
            <wp:simplePos x="0" y="0"/>
            <wp:positionH relativeFrom="column">
              <wp:posOffset>1852930</wp:posOffset>
            </wp:positionH>
            <wp:positionV relativeFrom="paragraph">
              <wp:posOffset>2540</wp:posOffset>
            </wp:positionV>
            <wp:extent cx="1724025" cy="1724025"/>
            <wp:effectExtent l="0" t="0" r="9525" b="9525"/>
            <wp:wrapThrough wrapText="bothSides">
              <wp:wrapPolygon edited="0">
                <wp:start x="8115" y="0"/>
                <wp:lineTo x="6444" y="477"/>
                <wp:lineTo x="1909" y="3103"/>
                <wp:lineTo x="0" y="7399"/>
                <wp:lineTo x="0" y="13366"/>
                <wp:lineTo x="477" y="15514"/>
                <wp:lineTo x="3341" y="19333"/>
                <wp:lineTo x="7399" y="21481"/>
                <wp:lineTo x="8115" y="21481"/>
                <wp:lineTo x="13366" y="21481"/>
                <wp:lineTo x="14082" y="21481"/>
                <wp:lineTo x="18139" y="19333"/>
                <wp:lineTo x="18378" y="19094"/>
                <wp:lineTo x="21003" y="15275"/>
                <wp:lineTo x="21481" y="13366"/>
                <wp:lineTo x="21481" y="7638"/>
                <wp:lineTo x="20526" y="5490"/>
                <wp:lineTo x="19810" y="3103"/>
                <wp:lineTo x="15275" y="477"/>
                <wp:lineTo x="13366" y="0"/>
                <wp:lineTo x="8115" y="0"/>
              </wp:wrapPolygon>
            </wp:wrapThrough>
            <wp:docPr id="3" name="Picture 3" descr="C:\Users\User\Documents\logo-ikip-siliwangi_6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logo-ikip-siliwangi_600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ind w:left="3648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before="15" w:line="240" w:lineRule="exact"/>
        <w:rPr>
          <w:sz w:val="24"/>
          <w:szCs w:val="24"/>
        </w:rPr>
      </w:pPr>
    </w:p>
    <w:p w:rsidR="0087202C" w:rsidRDefault="0087202C" w:rsidP="0087202C">
      <w:pPr>
        <w:ind w:left="4274" w:right="3780"/>
        <w:jc w:val="center"/>
        <w:rPr>
          <w:spacing w:val="1"/>
          <w:sz w:val="28"/>
          <w:szCs w:val="28"/>
        </w:rPr>
      </w:pPr>
    </w:p>
    <w:p w:rsidR="0087202C" w:rsidRDefault="0087202C" w:rsidP="0087202C">
      <w:pPr>
        <w:ind w:left="4274" w:right="3780"/>
        <w:jc w:val="center"/>
        <w:rPr>
          <w:spacing w:val="1"/>
          <w:sz w:val="28"/>
          <w:szCs w:val="28"/>
        </w:rPr>
      </w:pPr>
    </w:p>
    <w:p w:rsidR="0087202C" w:rsidRPr="008F7530" w:rsidRDefault="0087202C" w:rsidP="0087202C">
      <w:pPr>
        <w:ind w:right="-7"/>
        <w:jc w:val="center"/>
        <w:rPr>
          <w:sz w:val="24"/>
          <w:szCs w:val="28"/>
        </w:rPr>
      </w:pPr>
      <w:proofErr w:type="spellStart"/>
      <w:proofErr w:type="gramStart"/>
      <w:r w:rsidRPr="008F7530">
        <w:rPr>
          <w:spacing w:val="1"/>
          <w:sz w:val="24"/>
          <w:szCs w:val="28"/>
        </w:rPr>
        <w:t>ol</w:t>
      </w:r>
      <w:r w:rsidRPr="008F7530">
        <w:rPr>
          <w:spacing w:val="-2"/>
          <w:sz w:val="24"/>
          <w:szCs w:val="28"/>
        </w:rPr>
        <w:t>e</w:t>
      </w:r>
      <w:r w:rsidRPr="008F7530">
        <w:rPr>
          <w:sz w:val="24"/>
          <w:szCs w:val="28"/>
        </w:rPr>
        <w:t>h</w:t>
      </w:r>
      <w:proofErr w:type="spellEnd"/>
      <w:proofErr w:type="gramEnd"/>
    </w:p>
    <w:p w:rsidR="0087202C" w:rsidRPr="008F7530" w:rsidRDefault="0087202C" w:rsidP="0087202C">
      <w:pPr>
        <w:spacing w:line="320" w:lineRule="exact"/>
        <w:ind w:right="-7"/>
        <w:jc w:val="center"/>
        <w:rPr>
          <w:sz w:val="24"/>
          <w:szCs w:val="28"/>
        </w:rPr>
      </w:pPr>
      <w:proofErr w:type="spellStart"/>
      <w:r w:rsidRPr="008F7530">
        <w:rPr>
          <w:sz w:val="24"/>
          <w:szCs w:val="28"/>
        </w:rPr>
        <w:t>Nama</w:t>
      </w:r>
      <w:proofErr w:type="spellEnd"/>
      <w:r w:rsidRPr="008F7530">
        <w:rPr>
          <w:sz w:val="24"/>
          <w:szCs w:val="28"/>
        </w:rPr>
        <w:t xml:space="preserve"> ---------</w:t>
      </w:r>
      <w:r w:rsidRPr="008F7530">
        <w:rPr>
          <w:spacing w:val="-2"/>
          <w:sz w:val="24"/>
          <w:szCs w:val="28"/>
        </w:rPr>
        <w:t>-</w:t>
      </w:r>
      <w:r w:rsidRPr="008F7530">
        <w:rPr>
          <w:sz w:val="24"/>
          <w:szCs w:val="28"/>
        </w:rPr>
        <w:t>------</w:t>
      </w:r>
      <w:r w:rsidRPr="008F7530">
        <w:rPr>
          <w:spacing w:val="-2"/>
          <w:sz w:val="24"/>
          <w:szCs w:val="28"/>
        </w:rPr>
        <w:t>-</w:t>
      </w:r>
      <w:r w:rsidRPr="008F7530">
        <w:rPr>
          <w:sz w:val="24"/>
          <w:szCs w:val="28"/>
        </w:rPr>
        <w:t>-----</w:t>
      </w:r>
      <w:r w:rsidRPr="008F7530">
        <w:rPr>
          <w:spacing w:val="-2"/>
          <w:sz w:val="24"/>
          <w:szCs w:val="28"/>
        </w:rPr>
        <w:t>-</w:t>
      </w:r>
      <w:r w:rsidRPr="008F7530">
        <w:rPr>
          <w:sz w:val="24"/>
          <w:szCs w:val="28"/>
        </w:rPr>
        <w:t>--</w:t>
      </w:r>
    </w:p>
    <w:p w:rsidR="0087202C" w:rsidRPr="008F7530" w:rsidRDefault="0087202C" w:rsidP="0087202C">
      <w:pPr>
        <w:spacing w:line="320" w:lineRule="exact"/>
        <w:ind w:right="-7"/>
        <w:jc w:val="center"/>
        <w:rPr>
          <w:sz w:val="24"/>
          <w:szCs w:val="28"/>
        </w:rPr>
      </w:pPr>
      <w:r w:rsidRPr="008F7530">
        <w:rPr>
          <w:sz w:val="24"/>
          <w:szCs w:val="28"/>
        </w:rPr>
        <w:t>NIM---------</w:t>
      </w:r>
      <w:r w:rsidRPr="008F7530">
        <w:rPr>
          <w:spacing w:val="-2"/>
          <w:sz w:val="24"/>
          <w:szCs w:val="28"/>
        </w:rPr>
        <w:t>-</w:t>
      </w:r>
      <w:r w:rsidRPr="008F7530">
        <w:rPr>
          <w:sz w:val="24"/>
          <w:szCs w:val="28"/>
        </w:rPr>
        <w:t>----</w:t>
      </w: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line="200" w:lineRule="exact"/>
      </w:pPr>
    </w:p>
    <w:p w:rsidR="0087202C" w:rsidRDefault="0087202C" w:rsidP="0087202C">
      <w:pPr>
        <w:spacing w:before="15" w:line="200" w:lineRule="exact"/>
      </w:pPr>
    </w:p>
    <w:p w:rsidR="0087202C" w:rsidRDefault="0087202C" w:rsidP="0087202C">
      <w:pPr>
        <w:spacing w:before="15" w:line="200" w:lineRule="exact"/>
      </w:pPr>
    </w:p>
    <w:p w:rsidR="0087202C" w:rsidRDefault="0087202C" w:rsidP="0087202C">
      <w:pPr>
        <w:ind w:right="-7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PR</w:t>
      </w:r>
      <w:r>
        <w:rPr>
          <w:b/>
          <w:sz w:val="28"/>
          <w:szCs w:val="28"/>
        </w:rPr>
        <w:t>OG</w:t>
      </w:r>
      <w:r>
        <w:rPr>
          <w:b/>
          <w:spacing w:val="-1"/>
          <w:sz w:val="28"/>
          <w:szCs w:val="28"/>
        </w:rPr>
        <w:t>RA</w:t>
      </w:r>
      <w:r>
        <w:rPr>
          <w:b/>
          <w:sz w:val="28"/>
          <w:szCs w:val="28"/>
        </w:rPr>
        <w:t>M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ST</w:t>
      </w:r>
      <w:r>
        <w:rPr>
          <w:b/>
          <w:spacing w:val="-1"/>
          <w:sz w:val="28"/>
          <w:szCs w:val="28"/>
        </w:rPr>
        <w:t>UD</w:t>
      </w:r>
      <w:r>
        <w:rPr>
          <w:b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ND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D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K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MASYARAKAT</w:t>
      </w:r>
    </w:p>
    <w:p w:rsidR="0087202C" w:rsidRDefault="0087202C" w:rsidP="0087202C">
      <w:pPr>
        <w:ind w:right="-7"/>
        <w:jc w:val="center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FAKULTAS ILMU PENDIDIKAN</w:t>
      </w:r>
    </w:p>
    <w:p w:rsidR="0087202C" w:rsidRDefault="0087202C" w:rsidP="0087202C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 xml:space="preserve">STITUT KEGURUAN DAN ILMU PENDIDIKAN </w:t>
      </w:r>
    </w:p>
    <w:p w:rsidR="0087202C" w:rsidRDefault="0087202C" w:rsidP="0087202C">
      <w:pPr>
        <w:ind w:right="-7"/>
        <w:jc w:val="center"/>
        <w:rPr>
          <w:sz w:val="28"/>
          <w:szCs w:val="28"/>
        </w:rPr>
      </w:pPr>
      <w:r>
        <w:rPr>
          <w:b/>
          <w:sz w:val="28"/>
          <w:szCs w:val="28"/>
        </w:rPr>
        <w:t>(IKIP) SILIWANGI</w:t>
      </w:r>
    </w:p>
    <w:p w:rsidR="0087202C" w:rsidRPr="00BC6B86" w:rsidRDefault="0087202C" w:rsidP="0087202C">
      <w:pPr>
        <w:spacing w:line="300" w:lineRule="exact"/>
        <w:ind w:right="-7"/>
        <w:jc w:val="center"/>
        <w:rPr>
          <w:b/>
          <w:spacing w:val="-1"/>
          <w:sz w:val="28"/>
          <w:szCs w:val="28"/>
        </w:rPr>
      </w:pPr>
      <w:r>
        <w:rPr>
          <w:b/>
          <w:spacing w:val="1"/>
          <w:sz w:val="28"/>
          <w:szCs w:val="28"/>
        </w:rPr>
        <w:t>2</w:t>
      </w:r>
      <w:r>
        <w:rPr>
          <w:b/>
          <w:spacing w:val="-1"/>
          <w:sz w:val="28"/>
          <w:szCs w:val="28"/>
        </w:rPr>
        <w:t>018</w:t>
      </w:r>
    </w:p>
    <w:p w:rsidR="0087202C" w:rsidRDefault="0087202C" w:rsidP="0087202C">
      <w:pPr>
        <w:spacing w:line="300" w:lineRule="exact"/>
        <w:ind w:left="4236" w:right="3742"/>
        <w:jc w:val="center"/>
        <w:rPr>
          <w:sz w:val="28"/>
          <w:szCs w:val="28"/>
        </w:rPr>
        <w:sectPr w:rsidR="0087202C" w:rsidSect="00E60C98">
          <w:pgSz w:w="11900" w:h="16840" w:code="9"/>
          <w:pgMar w:top="2268" w:right="1701" w:bottom="1701" w:left="1701" w:header="720" w:footer="720" w:gutter="0"/>
          <w:cols w:space="720"/>
          <w:docGrid w:linePitch="272"/>
        </w:sect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  <w:r w:rsidRPr="00E60C98">
        <w:rPr>
          <w:b/>
          <w:sz w:val="24"/>
          <w:szCs w:val="24"/>
        </w:rPr>
        <w:lastRenderedPageBreak/>
        <w:t>LEMBAR PENGESAHAN</w:t>
      </w: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</w:p>
    <w:p w:rsidR="0087202C" w:rsidRPr="00E60C98" w:rsidRDefault="0087202C" w:rsidP="0087202C">
      <w:pPr>
        <w:rPr>
          <w:b/>
          <w:sz w:val="24"/>
          <w:szCs w:val="24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  <w:proofErr w:type="spellStart"/>
      <w:r w:rsidRPr="00E60C98">
        <w:rPr>
          <w:b/>
          <w:sz w:val="24"/>
          <w:szCs w:val="24"/>
        </w:rPr>
        <w:t>Nama</w:t>
      </w:r>
      <w:proofErr w:type="spellEnd"/>
      <w:r w:rsidRPr="00E60C98">
        <w:rPr>
          <w:b/>
          <w:sz w:val="24"/>
          <w:szCs w:val="24"/>
        </w:rPr>
        <w:t>……………………………</w:t>
      </w: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  <w:r w:rsidRPr="00E60C98">
        <w:rPr>
          <w:b/>
          <w:sz w:val="24"/>
          <w:szCs w:val="24"/>
        </w:rPr>
        <w:t>NIM………………</w:t>
      </w:r>
    </w:p>
    <w:p w:rsidR="0087202C" w:rsidRPr="00E60C98" w:rsidRDefault="0087202C" w:rsidP="0087202C">
      <w:pPr>
        <w:jc w:val="center"/>
        <w:rPr>
          <w:b/>
          <w:sz w:val="24"/>
          <w:szCs w:val="24"/>
          <w:lang w:val="id-ID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  <w:lang w:val="id-ID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</w:p>
    <w:p w:rsidR="0087202C" w:rsidRPr="00E60C98" w:rsidRDefault="0087202C" w:rsidP="0087202C">
      <w:pPr>
        <w:spacing w:after="240"/>
        <w:ind w:left="180" w:right="206"/>
        <w:jc w:val="center"/>
        <w:rPr>
          <w:b/>
          <w:bCs/>
          <w:sz w:val="24"/>
          <w:szCs w:val="24"/>
        </w:rPr>
      </w:pPr>
      <w:r w:rsidRPr="00E60C98">
        <w:rPr>
          <w:b/>
          <w:bCs/>
          <w:sz w:val="24"/>
          <w:szCs w:val="24"/>
        </w:rPr>
        <w:t>JUDUL---------------------------------------------------------------------------------------------------------------------------------------------------------------------------------------------------------------------------------</w:t>
      </w:r>
    </w:p>
    <w:p w:rsidR="0087202C" w:rsidRPr="00E60C98" w:rsidRDefault="0087202C" w:rsidP="0087202C">
      <w:pPr>
        <w:rPr>
          <w:b/>
          <w:sz w:val="24"/>
          <w:szCs w:val="24"/>
        </w:rPr>
      </w:pPr>
    </w:p>
    <w:p w:rsidR="0087202C" w:rsidRPr="00E60C98" w:rsidRDefault="0087202C" w:rsidP="0087202C">
      <w:pPr>
        <w:rPr>
          <w:b/>
          <w:sz w:val="24"/>
          <w:szCs w:val="24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  <w:r w:rsidRPr="00E60C98">
        <w:rPr>
          <w:b/>
          <w:sz w:val="24"/>
          <w:szCs w:val="24"/>
        </w:rPr>
        <w:t>DISETUJUI OLEH</w:t>
      </w: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</w:p>
    <w:p w:rsidR="0087202C" w:rsidRPr="00E60C98" w:rsidRDefault="0087202C" w:rsidP="0087202C">
      <w:pPr>
        <w:jc w:val="center"/>
        <w:rPr>
          <w:sz w:val="24"/>
          <w:szCs w:val="24"/>
        </w:rPr>
      </w:pPr>
    </w:p>
    <w:p w:rsidR="0087202C" w:rsidRPr="00E60C98" w:rsidRDefault="0087202C" w:rsidP="0087202C">
      <w:pPr>
        <w:jc w:val="center"/>
        <w:rPr>
          <w:sz w:val="24"/>
          <w:szCs w:val="24"/>
        </w:rPr>
      </w:pPr>
      <w:proofErr w:type="spellStart"/>
      <w:r w:rsidRPr="00E60C98">
        <w:rPr>
          <w:sz w:val="24"/>
          <w:szCs w:val="24"/>
        </w:rPr>
        <w:t>Pembimbing</w:t>
      </w:r>
      <w:proofErr w:type="spellEnd"/>
      <w:r w:rsidRPr="00E60C98">
        <w:rPr>
          <w:sz w:val="24"/>
          <w:szCs w:val="24"/>
        </w:rPr>
        <w:t xml:space="preserve"> </w:t>
      </w:r>
      <w:proofErr w:type="spellStart"/>
      <w:r w:rsidRPr="00E60C98">
        <w:rPr>
          <w:sz w:val="24"/>
          <w:szCs w:val="24"/>
        </w:rPr>
        <w:t>Akademik</w:t>
      </w:r>
      <w:proofErr w:type="spellEnd"/>
    </w:p>
    <w:p w:rsidR="0087202C" w:rsidRPr="00E60C98" w:rsidRDefault="0087202C" w:rsidP="0087202C">
      <w:pPr>
        <w:jc w:val="center"/>
        <w:rPr>
          <w:sz w:val="24"/>
          <w:szCs w:val="24"/>
        </w:rPr>
      </w:pPr>
    </w:p>
    <w:p w:rsidR="0087202C" w:rsidRPr="00E60C98" w:rsidRDefault="0087202C" w:rsidP="0087202C">
      <w:pPr>
        <w:jc w:val="center"/>
        <w:rPr>
          <w:sz w:val="24"/>
          <w:szCs w:val="24"/>
        </w:rPr>
      </w:pPr>
    </w:p>
    <w:p w:rsidR="0087202C" w:rsidRPr="00E60C98" w:rsidRDefault="0087202C" w:rsidP="0087202C">
      <w:pPr>
        <w:jc w:val="center"/>
        <w:rPr>
          <w:sz w:val="24"/>
          <w:szCs w:val="24"/>
        </w:rPr>
      </w:pPr>
    </w:p>
    <w:p w:rsidR="0087202C" w:rsidRPr="00E60C98" w:rsidRDefault="0087202C" w:rsidP="0087202C">
      <w:pPr>
        <w:jc w:val="center"/>
        <w:rPr>
          <w:sz w:val="24"/>
          <w:szCs w:val="24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  <w:proofErr w:type="spellStart"/>
      <w:r w:rsidRPr="00E60C98">
        <w:rPr>
          <w:b/>
          <w:sz w:val="24"/>
          <w:szCs w:val="24"/>
        </w:rPr>
        <w:t>Nama</w:t>
      </w:r>
      <w:proofErr w:type="spellEnd"/>
      <w:r w:rsidRPr="00E60C98">
        <w:rPr>
          <w:b/>
          <w:sz w:val="24"/>
          <w:szCs w:val="24"/>
        </w:rPr>
        <w:t>………………………..</w:t>
      </w:r>
    </w:p>
    <w:p w:rsidR="0087202C" w:rsidRPr="00E60C98" w:rsidRDefault="0087202C" w:rsidP="0087202C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NIDN</w:t>
      </w:r>
      <w:r w:rsidRPr="00E60C98">
        <w:rPr>
          <w:sz w:val="24"/>
          <w:szCs w:val="24"/>
        </w:rPr>
        <w:t>.</w:t>
      </w:r>
      <w:proofErr w:type="gramEnd"/>
      <w:r w:rsidRPr="00E60C98">
        <w:rPr>
          <w:sz w:val="24"/>
          <w:szCs w:val="24"/>
        </w:rPr>
        <w:t xml:space="preserve"> ………………………….</w:t>
      </w:r>
    </w:p>
    <w:p w:rsidR="0087202C" w:rsidRPr="00E60C98" w:rsidRDefault="0087202C" w:rsidP="0087202C">
      <w:pPr>
        <w:jc w:val="center"/>
        <w:rPr>
          <w:sz w:val="24"/>
          <w:szCs w:val="24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</w:p>
    <w:p w:rsidR="0087202C" w:rsidRPr="00E60C98" w:rsidRDefault="0087202C" w:rsidP="0087202C">
      <w:pPr>
        <w:jc w:val="center"/>
        <w:rPr>
          <w:sz w:val="24"/>
          <w:szCs w:val="24"/>
        </w:rPr>
      </w:pPr>
      <w:proofErr w:type="spellStart"/>
      <w:r w:rsidRPr="00E60C98">
        <w:rPr>
          <w:sz w:val="24"/>
          <w:szCs w:val="24"/>
        </w:rPr>
        <w:t>Mengetahui</w:t>
      </w:r>
      <w:proofErr w:type="spellEnd"/>
      <w:r w:rsidRPr="00E60C98">
        <w:rPr>
          <w:sz w:val="24"/>
          <w:szCs w:val="24"/>
        </w:rPr>
        <w:t>,</w:t>
      </w:r>
    </w:p>
    <w:p w:rsidR="0087202C" w:rsidRPr="00E60C98" w:rsidRDefault="0087202C" w:rsidP="0087202C">
      <w:pPr>
        <w:jc w:val="center"/>
        <w:rPr>
          <w:sz w:val="24"/>
          <w:szCs w:val="24"/>
        </w:rPr>
      </w:pPr>
      <w:proofErr w:type="spellStart"/>
      <w:r w:rsidRPr="00E60C98">
        <w:rPr>
          <w:sz w:val="24"/>
          <w:szCs w:val="24"/>
        </w:rPr>
        <w:t>Ketua</w:t>
      </w:r>
      <w:proofErr w:type="spellEnd"/>
      <w:r w:rsidRPr="00E60C98">
        <w:rPr>
          <w:sz w:val="24"/>
          <w:szCs w:val="24"/>
        </w:rPr>
        <w:t xml:space="preserve"> Program </w:t>
      </w:r>
      <w:proofErr w:type="spellStart"/>
      <w:r w:rsidRPr="00E60C98">
        <w:rPr>
          <w:sz w:val="24"/>
          <w:szCs w:val="24"/>
        </w:rPr>
        <w:t>Studi</w:t>
      </w:r>
      <w:proofErr w:type="spellEnd"/>
      <w:r w:rsidRPr="00E60C98">
        <w:rPr>
          <w:sz w:val="24"/>
          <w:szCs w:val="24"/>
        </w:rPr>
        <w:t xml:space="preserve"> </w:t>
      </w:r>
      <w:proofErr w:type="spellStart"/>
      <w:r w:rsidRPr="00E60C98">
        <w:rPr>
          <w:sz w:val="24"/>
          <w:szCs w:val="24"/>
        </w:rPr>
        <w:t>Pendidikan</w:t>
      </w:r>
      <w:proofErr w:type="spellEnd"/>
      <w:r w:rsidRPr="00E60C9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</w:p>
    <w:p w:rsidR="0087202C" w:rsidRPr="00E60C98" w:rsidRDefault="0087202C" w:rsidP="0087202C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Fakutas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</w:p>
    <w:p w:rsidR="0087202C" w:rsidRPr="00E60C98" w:rsidRDefault="0087202C" w:rsidP="0087202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IKIP </w:t>
      </w:r>
      <w:proofErr w:type="spellStart"/>
      <w:r>
        <w:rPr>
          <w:sz w:val="24"/>
          <w:szCs w:val="24"/>
        </w:rPr>
        <w:t>Siliwangi</w:t>
      </w:r>
      <w:proofErr w:type="spellEnd"/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  <w:lang w:val="id-ID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  <w:lang w:val="id-ID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</w:p>
    <w:p w:rsidR="0087202C" w:rsidRPr="00E60C98" w:rsidRDefault="0087202C" w:rsidP="0087202C">
      <w:pPr>
        <w:rPr>
          <w:b/>
          <w:sz w:val="24"/>
          <w:szCs w:val="24"/>
        </w:rPr>
      </w:pPr>
    </w:p>
    <w:p w:rsidR="0087202C" w:rsidRPr="00E60C98" w:rsidRDefault="0087202C" w:rsidP="0087202C">
      <w:pPr>
        <w:jc w:val="center"/>
        <w:rPr>
          <w:b/>
          <w:sz w:val="24"/>
          <w:szCs w:val="24"/>
        </w:rPr>
      </w:pPr>
      <w:r w:rsidRPr="00E60C98">
        <w:rPr>
          <w:b/>
          <w:sz w:val="24"/>
          <w:szCs w:val="24"/>
        </w:rPr>
        <w:t xml:space="preserve">Dr. </w:t>
      </w:r>
      <w:proofErr w:type="spellStart"/>
      <w:r>
        <w:rPr>
          <w:b/>
          <w:sz w:val="24"/>
          <w:szCs w:val="24"/>
        </w:rPr>
        <w:t>Tita</w:t>
      </w:r>
      <w:proofErr w:type="spellEnd"/>
      <w:r>
        <w:rPr>
          <w:b/>
          <w:sz w:val="24"/>
          <w:szCs w:val="24"/>
        </w:rPr>
        <w:t xml:space="preserve"> Rosita, </w:t>
      </w:r>
      <w:proofErr w:type="spellStart"/>
      <w:r>
        <w:rPr>
          <w:b/>
          <w:sz w:val="24"/>
          <w:szCs w:val="24"/>
        </w:rPr>
        <w:t>M.Pd</w:t>
      </w:r>
      <w:proofErr w:type="spellEnd"/>
    </w:p>
    <w:p w:rsidR="0087202C" w:rsidRPr="00E60C98" w:rsidRDefault="0087202C" w:rsidP="0087202C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NIDN :</w:t>
      </w:r>
      <w:proofErr w:type="gramEnd"/>
      <w:r>
        <w:rPr>
          <w:sz w:val="24"/>
          <w:szCs w:val="24"/>
        </w:rPr>
        <w:t xml:space="preserve"> ………………………</w:t>
      </w:r>
    </w:p>
    <w:p w:rsidR="0087202C" w:rsidRDefault="0087202C" w:rsidP="0087202C">
      <w:pPr>
        <w:jc w:val="center"/>
      </w:pPr>
    </w:p>
    <w:p w:rsidR="0087202C" w:rsidRDefault="0087202C" w:rsidP="0087202C">
      <w:pPr>
        <w:jc w:val="center"/>
      </w:pPr>
    </w:p>
    <w:p w:rsidR="0087202C" w:rsidRDefault="0087202C" w:rsidP="0087202C">
      <w:pPr>
        <w:jc w:val="center"/>
      </w:pPr>
    </w:p>
    <w:p w:rsidR="0087202C" w:rsidRDefault="0087202C" w:rsidP="0087202C">
      <w:pPr>
        <w:jc w:val="center"/>
      </w:pPr>
    </w:p>
    <w:p w:rsidR="0087202C" w:rsidRDefault="0087202C" w:rsidP="0087202C">
      <w:pPr>
        <w:jc w:val="center"/>
      </w:pPr>
    </w:p>
    <w:p w:rsidR="0087202C" w:rsidRDefault="0087202C" w:rsidP="0087202C">
      <w:pPr>
        <w:jc w:val="center"/>
      </w:pPr>
    </w:p>
    <w:p w:rsidR="0087202C" w:rsidRDefault="0087202C" w:rsidP="0087202C">
      <w:pPr>
        <w:jc w:val="center"/>
      </w:pPr>
    </w:p>
    <w:p w:rsidR="0087202C" w:rsidRDefault="0087202C" w:rsidP="0087202C">
      <w:pPr>
        <w:jc w:val="center"/>
      </w:pPr>
    </w:p>
    <w:p w:rsidR="0087202C" w:rsidRDefault="0087202C">
      <w:pPr>
        <w:rPr>
          <w:b/>
          <w:sz w:val="28"/>
          <w:szCs w:val="28"/>
        </w:rPr>
      </w:pPr>
    </w:p>
    <w:p w:rsidR="0033596E" w:rsidRDefault="0033596E" w:rsidP="0033596E">
      <w:pPr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I</w:t>
      </w:r>
      <w:r w:rsidR="000362C7">
        <w:rPr>
          <w:b/>
          <w:spacing w:val="1"/>
          <w:sz w:val="28"/>
          <w:szCs w:val="28"/>
        </w:rPr>
        <w:t>S</w:t>
      </w:r>
      <w:r>
        <w:rPr>
          <w:b/>
          <w:sz w:val="28"/>
          <w:szCs w:val="28"/>
        </w:rPr>
        <w:t>TE</w:t>
      </w:r>
      <w:r>
        <w:rPr>
          <w:b/>
          <w:spacing w:val="-1"/>
          <w:sz w:val="28"/>
          <w:szCs w:val="28"/>
        </w:rPr>
        <w:t>MA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 xml:space="preserve">KA </w:t>
      </w:r>
      <w:r>
        <w:rPr>
          <w:b/>
          <w:spacing w:val="-1"/>
          <w:sz w:val="28"/>
          <w:szCs w:val="28"/>
        </w:rPr>
        <w:t xml:space="preserve">PROPOSAL </w:t>
      </w:r>
    </w:p>
    <w:p w:rsidR="0033596E" w:rsidRPr="00E60C98" w:rsidRDefault="0033596E" w:rsidP="0033596E">
      <w:pPr>
        <w:jc w:val="center"/>
      </w:pPr>
    </w:p>
    <w:p w:rsidR="0033596E" w:rsidRDefault="0033596E" w:rsidP="0033596E">
      <w:pPr>
        <w:spacing w:before="6" w:line="260" w:lineRule="exact"/>
        <w:rPr>
          <w:sz w:val="26"/>
          <w:szCs w:val="26"/>
        </w:rPr>
      </w:pPr>
    </w:p>
    <w:p w:rsidR="0033596E" w:rsidRDefault="0033596E" w:rsidP="0033596E">
      <w:pPr>
        <w:ind w:right="287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COVER</w:t>
      </w:r>
    </w:p>
    <w:p w:rsidR="0033596E" w:rsidRDefault="0087202C" w:rsidP="0033596E">
      <w:pPr>
        <w:ind w:right="287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LEMBAR PENGESAHAN</w:t>
      </w:r>
    </w:p>
    <w:p w:rsidR="0033596E" w:rsidRDefault="0033596E" w:rsidP="0033596E">
      <w:pPr>
        <w:ind w:right="287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KATA PENGANTAR</w:t>
      </w:r>
    </w:p>
    <w:p w:rsidR="0033596E" w:rsidRDefault="0033596E" w:rsidP="0033596E">
      <w:pPr>
        <w:ind w:right="287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DAFTAR ISI</w:t>
      </w:r>
    </w:p>
    <w:p w:rsidR="0033596E" w:rsidRDefault="00045C44" w:rsidP="0033596E">
      <w:pPr>
        <w:ind w:right="287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DAFTAR T</w:t>
      </w:r>
      <w:r w:rsidR="0033596E">
        <w:rPr>
          <w:spacing w:val="1"/>
          <w:sz w:val="24"/>
          <w:szCs w:val="24"/>
        </w:rPr>
        <w:t>ABEL</w:t>
      </w:r>
    </w:p>
    <w:p w:rsidR="0033596E" w:rsidRDefault="0033596E" w:rsidP="0033596E">
      <w:pPr>
        <w:ind w:right="2872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DAFTAR GAMBAR</w:t>
      </w:r>
    </w:p>
    <w:p w:rsidR="0033596E" w:rsidRDefault="0033596E" w:rsidP="0033596E">
      <w:pPr>
        <w:spacing w:before="16" w:line="260" w:lineRule="exact"/>
        <w:rPr>
          <w:sz w:val="26"/>
          <w:szCs w:val="26"/>
        </w:rPr>
      </w:pPr>
    </w:p>
    <w:p w:rsidR="0033596E" w:rsidRDefault="0033596E" w:rsidP="0033596E">
      <w:pPr>
        <w:pStyle w:val="ListParagraph"/>
        <w:numPr>
          <w:ilvl w:val="0"/>
          <w:numId w:val="4"/>
        </w:numPr>
        <w:ind w:left="426" w:hanging="426"/>
        <w:rPr>
          <w:spacing w:val="5"/>
          <w:sz w:val="24"/>
          <w:szCs w:val="24"/>
        </w:rPr>
      </w:pPr>
      <w:proofErr w:type="spellStart"/>
      <w:r w:rsidRPr="00E60C98">
        <w:rPr>
          <w:spacing w:val="5"/>
          <w:sz w:val="24"/>
          <w:szCs w:val="24"/>
        </w:rPr>
        <w:t>Pendahuluan</w:t>
      </w:r>
      <w:proofErr w:type="spellEnd"/>
    </w:p>
    <w:p w:rsidR="0033596E" w:rsidRPr="00E60C98" w:rsidRDefault="0033596E" w:rsidP="0033596E">
      <w:pPr>
        <w:pStyle w:val="ListParagraph"/>
        <w:numPr>
          <w:ilvl w:val="0"/>
          <w:numId w:val="5"/>
        </w:numPr>
        <w:rPr>
          <w:spacing w:val="5"/>
          <w:sz w:val="24"/>
          <w:szCs w:val="24"/>
        </w:rPr>
      </w:pPr>
      <w:proofErr w:type="spellStart"/>
      <w:r w:rsidRPr="00E60C98">
        <w:rPr>
          <w:spacing w:val="-3"/>
          <w:sz w:val="24"/>
          <w:szCs w:val="24"/>
        </w:rPr>
        <w:t>L</w:t>
      </w:r>
      <w:r w:rsidRPr="00E60C98">
        <w:rPr>
          <w:spacing w:val="-1"/>
          <w:sz w:val="24"/>
          <w:szCs w:val="24"/>
        </w:rPr>
        <w:t>a</w:t>
      </w:r>
      <w:r w:rsidRPr="00E60C98">
        <w:rPr>
          <w:spacing w:val="3"/>
          <w:sz w:val="24"/>
          <w:szCs w:val="24"/>
        </w:rPr>
        <w:t>t</w:t>
      </w:r>
      <w:r w:rsidRPr="00E60C98">
        <w:rPr>
          <w:spacing w:val="-1"/>
          <w:sz w:val="24"/>
          <w:szCs w:val="24"/>
        </w:rPr>
        <w:t>a</w:t>
      </w:r>
      <w:r w:rsidRPr="00E60C98">
        <w:rPr>
          <w:sz w:val="24"/>
          <w:szCs w:val="24"/>
        </w:rPr>
        <w:t>r</w:t>
      </w:r>
      <w:proofErr w:type="spellEnd"/>
      <w:r w:rsidRPr="00E60C98">
        <w:rPr>
          <w:spacing w:val="1"/>
          <w:sz w:val="24"/>
          <w:szCs w:val="24"/>
        </w:rPr>
        <w:t xml:space="preserve"> </w:t>
      </w:r>
      <w:proofErr w:type="spellStart"/>
      <w:r w:rsidRPr="00E60C98">
        <w:rPr>
          <w:spacing w:val="-2"/>
          <w:sz w:val="24"/>
          <w:szCs w:val="24"/>
        </w:rPr>
        <w:t>B</w:t>
      </w:r>
      <w:r w:rsidRPr="00E60C98">
        <w:rPr>
          <w:spacing w:val="-1"/>
          <w:sz w:val="24"/>
          <w:szCs w:val="24"/>
        </w:rPr>
        <w:t>e</w:t>
      </w:r>
      <w:r w:rsidRPr="00E60C98">
        <w:rPr>
          <w:spacing w:val="1"/>
          <w:sz w:val="24"/>
          <w:szCs w:val="24"/>
        </w:rPr>
        <w:t>l</w:t>
      </w:r>
      <w:r w:rsidRPr="00E60C98">
        <w:rPr>
          <w:spacing w:val="-1"/>
          <w:sz w:val="24"/>
          <w:szCs w:val="24"/>
        </w:rPr>
        <w:t>a</w:t>
      </w:r>
      <w:r w:rsidRPr="00E60C98">
        <w:rPr>
          <w:spacing w:val="2"/>
          <w:sz w:val="24"/>
          <w:szCs w:val="24"/>
        </w:rPr>
        <w:t>k</w:t>
      </w:r>
      <w:r w:rsidRPr="00E60C98">
        <w:rPr>
          <w:spacing w:val="-1"/>
          <w:sz w:val="24"/>
          <w:szCs w:val="24"/>
        </w:rPr>
        <w:t>a</w:t>
      </w:r>
      <w:r w:rsidRPr="00E60C98">
        <w:rPr>
          <w:spacing w:val="2"/>
          <w:sz w:val="24"/>
          <w:szCs w:val="24"/>
        </w:rPr>
        <w:t>n</w:t>
      </w:r>
      <w:r w:rsidRPr="00E60C98">
        <w:rPr>
          <w:sz w:val="24"/>
          <w:szCs w:val="24"/>
        </w:rPr>
        <w:t>g</w:t>
      </w:r>
      <w:proofErr w:type="spellEnd"/>
      <w:r w:rsidRPr="00E60C98">
        <w:rPr>
          <w:spacing w:val="-6"/>
          <w:sz w:val="24"/>
          <w:szCs w:val="24"/>
        </w:rPr>
        <w:t xml:space="preserve"> </w:t>
      </w:r>
      <w:proofErr w:type="spellStart"/>
      <w:r w:rsidRPr="00E60C98">
        <w:rPr>
          <w:sz w:val="24"/>
          <w:szCs w:val="24"/>
        </w:rPr>
        <w:t>M</w:t>
      </w:r>
      <w:r w:rsidRPr="00E60C98">
        <w:rPr>
          <w:spacing w:val="-1"/>
          <w:sz w:val="24"/>
          <w:szCs w:val="24"/>
        </w:rPr>
        <w:t>a</w:t>
      </w:r>
      <w:r w:rsidRPr="00E60C98">
        <w:rPr>
          <w:sz w:val="24"/>
          <w:szCs w:val="24"/>
        </w:rPr>
        <w:t>s</w:t>
      </w:r>
      <w:r w:rsidRPr="00E60C98">
        <w:rPr>
          <w:spacing w:val="-1"/>
          <w:sz w:val="24"/>
          <w:szCs w:val="24"/>
        </w:rPr>
        <w:t>a</w:t>
      </w:r>
      <w:r w:rsidRPr="00E60C98">
        <w:rPr>
          <w:spacing w:val="1"/>
          <w:sz w:val="24"/>
          <w:szCs w:val="24"/>
        </w:rPr>
        <w:t>l</w:t>
      </w:r>
      <w:r w:rsidRPr="00E60C98">
        <w:rPr>
          <w:spacing w:val="-1"/>
          <w:sz w:val="24"/>
          <w:szCs w:val="24"/>
        </w:rPr>
        <w:t>a</w:t>
      </w:r>
      <w:r w:rsidRPr="00E60C98">
        <w:rPr>
          <w:sz w:val="24"/>
          <w:szCs w:val="24"/>
        </w:rPr>
        <w:t>h</w:t>
      </w:r>
      <w:proofErr w:type="spellEnd"/>
    </w:p>
    <w:p w:rsidR="0033596E" w:rsidRPr="00E60C98" w:rsidRDefault="0033596E" w:rsidP="0033596E">
      <w:pPr>
        <w:pStyle w:val="ListParagraph"/>
        <w:numPr>
          <w:ilvl w:val="0"/>
          <w:numId w:val="5"/>
        </w:numPr>
        <w:rPr>
          <w:spacing w:val="5"/>
          <w:sz w:val="24"/>
          <w:szCs w:val="24"/>
        </w:rPr>
      </w:pPr>
      <w:proofErr w:type="spellStart"/>
      <w:r>
        <w:rPr>
          <w:sz w:val="24"/>
          <w:szCs w:val="24"/>
        </w:rPr>
        <w:t>Perumusan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identifikasi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rumusan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D55C24"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>)</w:t>
      </w:r>
    </w:p>
    <w:p w:rsidR="0033596E" w:rsidRPr="00E60C98" w:rsidRDefault="0033596E" w:rsidP="0033596E">
      <w:pPr>
        <w:pStyle w:val="ListParagraph"/>
        <w:numPr>
          <w:ilvl w:val="0"/>
          <w:numId w:val="5"/>
        </w:numPr>
        <w:rPr>
          <w:spacing w:val="5"/>
          <w:sz w:val="24"/>
          <w:szCs w:val="24"/>
        </w:rPr>
      </w:pP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</w:p>
    <w:p w:rsidR="0033596E" w:rsidRPr="00E60C98" w:rsidRDefault="0033596E" w:rsidP="0033596E">
      <w:pPr>
        <w:pStyle w:val="ListParagraph"/>
        <w:numPr>
          <w:ilvl w:val="0"/>
          <w:numId w:val="5"/>
        </w:numPr>
        <w:rPr>
          <w:spacing w:val="5"/>
          <w:sz w:val="24"/>
          <w:szCs w:val="24"/>
        </w:rPr>
      </w:pPr>
      <w:proofErr w:type="spellStart"/>
      <w:r>
        <w:rPr>
          <w:sz w:val="24"/>
          <w:szCs w:val="24"/>
        </w:rPr>
        <w:t>Manfaat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</w:p>
    <w:p w:rsidR="0033596E" w:rsidRDefault="0033596E" w:rsidP="0033596E">
      <w:pPr>
        <w:ind w:right="4599"/>
        <w:rPr>
          <w:spacing w:val="5"/>
          <w:sz w:val="24"/>
          <w:szCs w:val="24"/>
        </w:rPr>
      </w:pPr>
    </w:p>
    <w:p w:rsidR="0033596E" w:rsidRDefault="00045C44" w:rsidP="0033596E">
      <w:pPr>
        <w:pStyle w:val="ListParagraph"/>
        <w:numPr>
          <w:ilvl w:val="0"/>
          <w:numId w:val="4"/>
        </w:numPr>
        <w:ind w:left="426" w:hanging="426"/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Kerangka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Teore</w:t>
      </w:r>
      <w:r w:rsidR="0033596E">
        <w:rPr>
          <w:spacing w:val="5"/>
          <w:sz w:val="24"/>
          <w:szCs w:val="24"/>
        </w:rPr>
        <w:t>tik</w:t>
      </w:r>
      <w:proofErr w:type="spellEnd"/>
    </w:p>
    <w:p w:rsidR="0033596E" w:rsidRDefault="0033596E" w:rsidP="0033596E">
      <w:pPr>
        <w:pStyle w:val="ListParagraph"/>
        <w:numPr>
          <w:ilvl w:val="0"/>
          <w:numId w:val="6"/>
        </w:numPr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Konsep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dan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Teori</w:t>
      </w:r>
      <w:proofErr w:type="spellEnd"/>
      <w:r>
        <w:rPr>
          <w:spacing w:val="5"/>
          <w:sz w:val="24"/>
          <w:szCs w:val="24"/>
        </w:rPr>
        <w:t xml:space="preserve"> yang </w:t>
      </w:r>
      <w:proofErr w:type="spellStart"/>
      <w:r>
        <w:rPr>
          <w:spacing w:val="5"/>
          <w:sz w:val="24"/>
          <w:szCs w:val="24"/>
        </w:rPr>
        <w:t>berkaitan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dengan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masalah</w:t>
      </w:r>
      <w:proofErr w:type="spellEnd"/>
      <w:r>
        <w:rPr>
          <w:spacing w:val="5"/>
          <w:sz w:val="24"/>
          <w:szCs w:val="24"/>
        </w:rPr>
        <w:t xml:space="preserve"> (</w:t>
      </w:r>
      <w:proofErr w:type="spellStart"/>
      <w:r w:rsidR="00045C44">
        <w:rPr>
          <w:spacing w:val="5"/>
          <w:sz w:val="24"/>
          <w:szCs w:val="24"/>
        </w:rPr>
        <w:t>variabel</w:t>
      </w:r>
      <w:proofErr w:type="spellEnd"/>
      <w:r w:rsidR="00045C44">
        <w:rPr>
          <w:spacing w:val="5"/>
          <w:sz w:val="24"/>
          <w:szCs w:val="24"/>
        </w:rPr>
        <w:t xml:space="preserve"> </w:t>
      </w:r>
      <w:proofErr w:type="spellStart"/>
      <w:r w:rsidR="00045C44">
        <w:rPr>
          <w:spacing w:val="5"/>
          <w:sz w:val="24"/>
          <w:szCs w:val="24"/>
        </w:rPr>
        <w:t>penelitian</w:t>
      </w:r>
      <w:proofErr w:type="spellEnd"/>
      <w:r>
        <w:rPr>
          <w:spacing w:val="5"/>
          <w:sz w:val="24"/>
          <w:szCs w:val="24"/>
        </w:rPr>
        <w:t>)</w:t>
      </w:r>
    </w:p>
    <w:p w:rsidR="00045C44" w:rsidRDefault="00045C44" w:rsidP="0033596E">
      <w:pPr>
        <w:pStyle w:val="ListParagraph"/>
        <w:numPr>
          <w:ilvl w:val="0"/>
          <w:numId w:val="6"/>
        </w:numPr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Penelitian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Terdahulu</w:t>
      </w:r>
      <w:proofErr w:type="spellEnd"/>
    </w:p>
    <w:p w:rsidR="0033596E" w:rsidRDefault="00045C44" w:rsidP="0033596E">
      <w:pPr>
        <w:pStyle w:val="ListParagraph"/>
        <w:numPr>
          <w:ilvl w:val="0"/>
          <w:numId w:val="6"/>
        </w:numPr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Kerangka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Berp</w:t>
      </w:r>
      <w:r w:rsidR="0033596E">
        <w:rPr>
          <w:spacing w:val="5"/>
          <w:sz w:val="24"/>
          <w:szCs w:val="24"/>
        </w:rPr>
        <w:t>ikir</w:t>
      </w:r>
      <w:proofErr w:type="spellEnd"/>
      <w:r w:rsidR="0033596E">
        <w:rPr>
          <w:spacing w:val="5"/>
          <w:sz w:val="24"/>
          <w:szCs w:val="24"/>
        </w:rPr>
        <w:t xml:space="preserve"> </w:t>
      </w:r>
      <w:proofErr w:type="spellStart"/>
      <w:r w:rsidR="0033596E">
        <w:rPr>
          <w:spacing w:val="5"/>
          <w:sz w:val="24"/>
          <w:szCs w:val="24"/>
        </w:rPr>
        <w:t>Penelitian</w:t>
      </w:r>
      <w:proofErr w:type="spellEnd"/>
    </w:p>
    <w:p w:rsidR="0033596E" w:rsidRDefault="0033596E" w:rsidP="0033596E">
      <w:pPr>
        <w:pStyle w:val="ListParagraph"/>
        <w:numPr>
          <w:ilvl w:val="0"/>
          <w:numId w:val="6"/>
        </w:numPr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Hipotesis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Penelitian</w:t>
      </w:r>
      <w:proofErr w:type="spellEnd"/>
      <w:r>
        <w:rPr>
          <w:spacing w:val="5"/>
          <w:sz w:val="24"/>
          <w:szCs w:val="24"/>
        </w:rPr>
        <w:t xml:space="preserve"> (</w:t>
      </w:r>
      <w:proofErr w:type="spellStart"/>
      <w:r>
        <w:rPr>
          <w:spacing w:val="5"/>
          <w:sz w:val="24"/>
          <w:szCs w:val="24"/>
        </w:rPr>
        <w:t>apabila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penelitian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menggunakan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pendekatan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kuantitatif</w:t>
      </w:r>
      <w:proofErr w:type="spellEnd"/>
      <w:r>
        <w:rPr>
          <w:spacing w:val="5"/>
          <w:sz w:val="24"/>
          <w:szCs w:val="24"/>
        </w:rPr>
        <w:t>)</w:t>
      </w:r>
    </w:p>
    <w:p w:rsidR="0033596E" w:rsidRDefault="0033596E" w:rsidP="0033596E">
      <w:pPr>
        <w:pStyle w:val="ListParagraph"/>
        <w:ind w:left="786"/>
        <w:rPr>
          <w:spacing w:val="5"/>
          <w:sz w:val="24"/>
          <w:szCs w:val="24"/>
        </w:rPr>
      </w:pPr>
    </w:p>
    <w:p w:rsidR="0033596E" w:rsidRDefault="0033596E" w:rsidP="0033596E">
      <w:pPr>
        <w:pStyle w:val="ListParagraph"/>
        <w:numPr>
          <w:ilvl w:val="0"/>
          <w:numId w:val="4"/>
        </w:numPr>
        <w:ind w:left="426" w:hanging="426"/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Metodologi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Penelitian</w:t>
      </w:r>
      <w:proofErr w:type="spellEnd"/>
    </w:p>
    <w:p w:rsidR="0033596E" w:rsidRDefault="0033596E" w:rsidP="0033596E">
      <w:pPr>
        <w:pStyle w:val="ListParagraph"/>
        <w:numPr>
          <w:ilvl w:val="0"/>
          <w:numId w:val="8"/>
        </w:numPr>
        <w:ind w:left="851"/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Pendekatan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dan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Metode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Penelitian</w:t>
      </w:r>
      <w:proofErr w:type="spellEnd"/>
    </w:p>
    <w:p w:rsidR="0033596E" w:rsidRDefault="0033596E" w:rsidP="0033596E">
      <w:pPr>
        <w:pStyle w:val="ListParagraph"/>
        <w:numPr>
          <w:ilvl w:val="0"/>
          <w:numId w:val="8"/>
        </w:numPr>
        <w:ind w:left="851"/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Operasionalisasi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Variabel</w:t>
      </w:r>
      <w:proofErr w:type="spellEnd"/>
      <w:r>
        <w:rPr>
          <w:spacing w:val="5"/>
          <w:sz w:val="24"/>
          <w:szCs w:val="24"/>
        </w:rPr>
        <w:t>/</w:t>
      </w:r>
      <w:proofErr w:type="spellStart"/>
      <w:r>
        <w:rPr>
          <w:spacing w:val="5"/>
          <w:sz w:val="24"/>
          <w:szCs w:val="24"/>
        </w:rPr>
        <w:t>Fokus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Penelitian</w:t>
      </w:r>
      <w:proofErr w:type="spellEnd"/>
    </w:p>
    <w:p w:rsidR="0033596E" w:rsidRDefault="0033596E" w:rsidP="0033596E">
      <w:pPr>
        <w:pStyle w:val="ListParagraph"/>
        <w:numPr>
          <w:ilvl w:val="0"/>
          <w:numId w:val="8"/>
        </w:numPr>
        <w:ind w:left="851"/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Kerangka</w:t>
      </w:r>
      <w:proofErr w:type="spellEnd"/>
      <w:r>
        <w:rPr>
          <w:spacing w:val="5"/>
          <w:sz w:val="24"/>
          <w:szCs w:val="24"/>
        </w:rPr>
        <w:t xml:space="preserve"> Sampling</w:t>
      </w:r>
    </w:p>
    <w:p w:rsidR="0033596E" w:rsidRDefault="0033596E" w:rsidP="0033596E">
      <w:pPr>
        <w:pStyle w:val="ListParagraph"/>
        <w:numPr>
          <w:ilvl w:val="0"/>
          <w:numId w:val="8"/>
        </w:numPr>
        <w:ind w:left="851"/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Prosedur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Pengembangan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Alat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Pengumpul</w:t>
      </w:r>
      <w:proofErr w:type="spellEnd"/>
      <w:r>
        <w:rPr>
          <w:spacing w:val="5"/>
          <w:sz w:val="24"/>
          <w:szCs w:val="24"/>
        </w:rPr>
        <w:t xml:space="preserve"> Data</w:t>
      </w:r>
    </w:p>
    <w:p w:rsidR="0033596E" w:rsidRPr="00214569" w:rsidRDefault="00045C44" w:rsidP="0033596E">
      <w:pPr>
        <w:pStyle w:val="ListParagraph"/>
        <w:numPr>
          <w:ilvl w:val="0"/>
          <w:numId w:val="8"/>
        </w:numPr>
        <w:ind w:left="851"/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Prosedur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Pe</w:t>
      </w:r>
      <w:r w:rsidR="0033596E">
        <w:rPr>
          <w:spacing w:val="5"/>
          <w:sz w:val="24"/>
          <w:szCs w:val="24"/>
        </w:rPr>
        <w:t>ngumpulan</w:t>
      </w:r>
      <w:proofErr w:type="spellEnd"/>
      <w:r w:rsidR="0033596E">
        <w:rPr>
          <w:spacing w:val="5"/>
          <w:sz w:val="24"/>
          <w:szCs w:val="24"/>
        </w:rPr>
        <w:t xml:space="preserve"> </w:t>
      </w:r>
      <w:proofErr w:type="spellStart"/>
      <w:r w:rsidR="0033596E">
        <w:rPr>
          <w:spacing w:val="5"/>
          <w:sz w:val="24"/>
          <w:szCs w:val="24"/>
        </w:rPr>
        <w:t>dan</w:t>
      </w:r>
      <w:proofErr w:type="spellEnd"/>
      <w:r w:rsidR="0033596E">
        <w:rPr>
          <w:spacing w:val="5"/>
          <w:sz w:val="24"/>
          <w:szCs w:val="24"/>
        </w:rPr>
        <w:t xml:space="preserve"> </w:t>
      </w:r>
      <w:proofErr w:type="spellStart"/>
      <w:r w:rsidR="0033596E">
        <w:rPr>
          <w:spacing w:val="5"/>
          <w:sz w:val="24"/>
          <w:szCs w:val="24"/>
        </w:rPr>
        <w:t>Analisis</w:t>
      </w:r>
      <w:proofErr w:type="spellEnd"/>
      <w:r w:rsidR="0033596E">
        <w:rPr>
          <w:spacing w:val="5"/>
          <w:sz w:val="24"/>
          <w:szCs w:val="24"/>
        </w:rPr>
        <w:t xml:space="preserve"> Data</w:t>
      </w:r>
    </w:p>
    <w:p w:rsidR="00214569" w:rsidRDefault="00214569" w:rsidP="0033596E">
      <w:pPr>
        <w:pStyle w:val="ListParagraph"/>
        <w:numPr>
          <w:ilvl w:val="0"/>
          <w:numId w:val="8"/>
        </w:numPr>
        <w:ind w:left="851"/>
        <w:rPr>
          <w:spacing w:val="5"/>
          <w:sz w:val="24"/>
          <w:szCs w:val="24"/>
        </w:rPr>
      </w:pPr>
      <w:r>
        <w:rPr>
          <w:spacing w:val="5"/>
          <w:sz w:val="24"/>
          <w:szCs w:val="24"/>
          <w:lang w:val="id-ID"/>
        </w:rPr>
        <w:t>Jadwal Penelitian</w:t>
      </w:r>
    </w:p>
    <w:p w:rsidR="0033596E" w:rsidRDefault="0033596E" w:rsidP="0033596E">
      <w:pPr>
        <w:rPr>
          <w:spacing w:val="5"/>
          <w:sz w:val="24"/>
          <w:szCs w:val="24"/>
        </w:rPr>
      </w:pPr>
    </w:p>
    <w:p w:rsidR="0033596E" w:rsidRDefault="0033596E" w:rsidP="0033596E">
      <w:pPr>
        <w:pStyle w:val="ListParagraph"/>
        <w:numPr>
          <w:ilvl w:val="0"/>
          <w:numId w:val="4"/>
        </w:numPr>
        <w:rPr>
          <w:spacing w:val="5"/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Daftar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Pustaka</w:t>
      </w:r>
      <w:proofErr w:type="spellEnd"/>
    </w:p>
    <w:p w:rsidR="0033596E" w:rsidRDefault="0033596E" w:rsidP="00E60C98">
      <w:pPr>
        <w:spacing w:before="13"/>
        <w:ind w:right="-7"/>
        <w:jc w:val="center"/>
        <w:rPr>
          <w:b/>
          <w:spacing w:val="1"/>
          <w:sz w:val="36"/>
          <w:szCs w:val="36"/>
        </w:rPr>
      </w:pPr>
    </w:p>
    <w:p w:rsidR="0033596E" w:rsidRDefault="0033596E" w:rsidP="00E60C98">
      <w:pPr>
        <w:spacing w:before="13"/>
        <w:ind w:right="-7"/>
        <w:jc w:val="center"/>
        <w:rPr>
          <w:b/>
          <w:spacing w:val="1"/>
          <w:sz w:val="36"/>
          <w:szCs w:val="36"/>
        </w:rPr>
      </w:pPr>
    </w:p>
    <w:p w:rsidR="0033596E" w:rsidRDefault="0033596E" w:rsidP="00E60C98">
      <w:pPr>
        <w:spacing w:before="13"/>
        <w:ind w:right="-7"/>
        <w:jc w:val="center"/>
        <w:rPr>
          <w:b/>
          <w:spacing w:val="1"/>
          <w:sz w:val="24"/>
          <w:szCs w:val="36"/>
        </w:rPr>
      </w:pPr>
    </w:p>
    <w:p w:rsidR="0033596E" w:rsidRDefault="0033596E" w:rsidP="00E60C98">
      <w:pPr>
        <w:spacing w:before="13"/>
        <w:ind w:right="-7"/>
        <w:jc w:val="center"/>
        <w:rPr>
          <w:b/>
          <w:spacing w:val="1"/>
          <w:sz w:val="24"/>
          <w:szCs w:val="36"/>
        </w:rPr>
      </w:pPr>
    </w:p>
    <w:p w:rsidR="0033596E" w:rsidRDefault="0033596E" w:rsidP="00E60C98">
      <w:pPr>
        <w:spacing w:before="13"/>
        <w:ind w:right="-7"/>
        <w:jc w:val="center"/>
        <w:rPr>
          <w:b/>
          <w:spacing w:val="1"/>
          <w:sz w:val="24"/>
          <w:szCs w:val="36"/>
        </w:rPr>
      </w:pPr>
    </w:p>
    <w:p w:rsidR="0033596E" w:rsidRDefault="0033596E" w:rsidP="00E60C98">
      <w:pPr>
        <w:spacing w:before="13"/>
        <w:ind w:right="-7"/>
        <w:jc w:val="center"/>
        <w:rPr>
          <w:b/>
          <w:spacing w:val="1"/>
          <w:sz w:val="24"/>
          <w:szCs w:val="36"/>
        </w:rPr>
      </w:pPr>
    </w:p>
    <w:p w:rsidR="0033596E" w:rsidRPr="0033596E" w:rsidRDefault="0033596E" w:rsidP="00E60C98">
      <w:pPr>
        <w:spacing w:before="13"/>
        <w:ind w:right="-7"/>
        <w:jc w:val="center"/>
        <w:rPr>
          <w:b/>
          <w:spacing w:val="1"/>
          <w:sz w:val="24"/>
          <w:szCs w:val="36"/>
        </w:rPr>
      </w:pPr>
    </w:p>
    <w:p w:rsidR="0033596E" w:rsidRPr="0033596E" w:rsidRDefault="0033596E" w:rsidP="00E60C98">
      <w:pPr>
        <w:spacing w:before="13"/>
        <w:ind w:right="-7"/>
        <w:jc w:val="center"/>
        <w:rPr>
          <w:b/>
          <w:spacing w:val="1"/>
          <w:sz w:val="24"/>
          <w:szCs w:val="36"/>
        </w:rPr>
      </w:pPr>
    </w:p>
    <w:p w:rsidR="0033596E" w:rsidRPr="0033596E" w:rsidRDefault="0033596E" w:rsidP="00E60C98">
      <w:pPr>
        <w:spacing w:before="13"/>
        <w:ind w:right="-7"/>
        <w:jc w:val="center"/>
        <w:rPr>
          <w:b/>
          <w:spacing w:val="1"/>
          <w:sz w:val="24"/>
          <w:szCs w:val="36"/>
        </w:rPr>
      </w:pPr>
      <w:bookmarkStart w:id="0" w:name="_GoBack"/>
      <w:bookmarkEnd w:id="0"/>
    </w:p>
    <w:sectPr w:rsidR="0033596E" w:rsidRPr="0033596E" w:rsidSect="00E60C98">
      <w:pgSz w:w="11900" w:h="16840"/>
      <w:pgMar w:top="2268" w:right="1701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225B"/>
    <w:multiLevelType w:val="hybridMultilevel"/>
    <w:tmpl w:val="3746D6B6"/>
    <w:lvl w:ilvl="0" w:tplc="2132C5F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A53652"/>
    <w:multiLevelType w:val="hybridMultilevel"/>
    <w:tmpl w:val="10481E24"/>
    <w:lvl w:ilvl="0" w:tplc="E63A03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D8D5D0D"/>
    <w:multiLevelType w:val="hybridMultilevel"/>
    <w:tmpl w:val="160E7530"/>
    <w:lvl w:ilvl="0" w:tplc="3DE0162C">
      <w:start w:val="1"/>
      <w:numFmt w:val="upperLetter"/>
      <w:lvlText w:val="%1."/>
      <w:lvlJc w:val="left"/>
      <w:pPr>
        <w:ind w:left="948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68" w:hanging="360"/>
      </w:pPr>
    </w:lvl>
    <w:lvl w:ilvl="2" w:tplc="0409001B" w:tentative="1">
      <w:start w:val="1"/>
      <w:numFmt w:val="lowerRoman"/>
      <w:lvlText w:val="%3."/>
      <w:lvlJc w:val="right"/>
      <w:pPr>
        <w:ind w:left="2388" w:hanging="180"/>
      </w:pPr>
    </w:lvl>
    <w:lvl w:ilvl="3" w:tplc="0409000F" w:tentative="1">
      <w:start w:val="1"/>
      <w:numFmt w:val="decimal"/>
      <w:lvlText w:val="%4."/>
      <w:lvlJc w:val="left"/>
      <w:pPr>
        <w:ind w:left="3108" w:hanging="360"/>
      </w:pPr>
    </w:lvl>
    <w:lvl w:ilvl="4" w:tplc="04090019" w:tentative="1">
      <w:start w:val="1"/>
      <w:numFmt w:val="lowerLetter"/>
      <w:lvlText w:val="%5."/>
      <w:lvlJc w:val="left"/>
      <w:pPr>
        <w:ind w:left="3828" w:hanging="360"/>
      </w:pPr>
    </w:lvl>
    <w:lvl w:ilvl="5" w:tplc="0409001B" w:tentative="1">
      <w:start w:val="1"/>
      <w:numFmt w:val="lowerRoman"/>
      <w:lvlText w:val="%6."/>
      <w:lvlJc w:val="right"/>
      <w:pPr>
        <w:ind w:left="4548" w:hanging="180"/>
      </w:pPr>
    </w:lvl>
    <w:lvl w:ilvl="6" w:tplc="0409000F" w:tentative="1">
      <w:start w:val="1"/>
      <w:numFmt w:val="decimal"/>
      <w:lvlText w:val="%7."/>
      <w:lvlJc w:val="left"/>
      <w:pPr>
        <w:ind w:left="5268" w:hanging="360"/>
      </w:pPr>
    </w:lvl>
    <w:lvl w:ilvl="7" w:tplc="04090019" w:tentative="1">
      <w:start w:val="1"/>
      <w:numFmt w:val="lowerLetter"/>
      <w:lvlText w:val="%8."/>
      <w:lvlJc w:val="left"/>
      <w:pPr>
        <w:ind w:left="5988" w:hanging="360"/>
      </w:pPr>
    </w:lvl>
    <w:lvl w:ilvl="8" w:tplc="040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">
    <w:nsid w:val="2E5D55CF"/>
    <w:multiLevelType w:val="hybridMultilevel"/>
    <w:tmpl w:val="B4E64FBE"/>
    <w:lvl w:ilvl="0" w:tplc="5C14EA8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D855F80"/>
    <w:multiLevelType w:val="hybridMultilevel"/>
    <w:tmpl w:val="9B126E3A"/>
    <w:lvl w:ilvl="0" w:tplc="6290C2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35D7BBB"/>
    <w:multiLevelType w:val="hybridMultilevel"/>
    <w:tmpl w:val="4F34FAD0"/>
    <w:lvl w:ilvl="0" w:tplc="62781B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9366A8"/>
    <w:multiLevelType w:val="multilevel"/>
    <w:tmpl w:val="FDE4A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5FEC1DE7"/>
    <w:multiLevelType w:val="hybridMultilevel"/>
    <w:tmpl w:val="8E64039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74"/>
    <w:rsid w:val="000362C7"/>
    <w:rsid w:val="00045C44"/>
    <w:rsid w:val="001729E0"/>
    <w:rsid w:val="00214569"/>
    <w:rsid w:val="00256474"/>
    <w:rsid w:val="0033596E"/>
    <w:rsid w:val="003B40AA"/>
    <w:rsid w:val="004B380F"/>
    <w:rsid w:val="00650C8B"/>
    <w:rsid w:val="0087202C"/>
    <w:rsid w:val="008F7530"/>
    <w:rsid w:val="00BC6B86"/>
    <w:rsid w:val="00D55C24"/>
    <w:rsid w:val="00DD41B5"/>
    <w:rsid w:val="00E60C98"/>
    <w:rsid w:val="00F7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E60C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E60C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JURPLS</dc:creator>
  <cp:lastModifiedBy>User</cp:lastModifiedBy>
  <cp:revision>2</cp:revision>
  <cp:lastPrinted>2017-01-24T02:25:00Z</cp:lastPrinted>
  <dcterms:created xsi:type="dcterms:W3CDTF">2018-03-20T16:43:00Z</dcterms:created>
  <dcterms:modified xsi:type="dcterms:W3CDTF">2018-03-20T16:43:00Z</dcterms:modified>
</cp:coreProperties>
</file>